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2914DDE" w14:textId="55F28E82" w:rsidR="003B20EE" w:rsidRDefault="003B20EE" w:rsidP="000961EF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0070C9">
        <w:rPr>
          <w:rFonts w:eastAsia="Times New Roman"/>
          <w:lang w:eastAsia="ru-RU"/>
        </w:rPr>
        <w:t>2</w:t>
      </w:r>
      <w:r w:rsidR="00AD5DFF">
        <w:rPr>
          <w:rFonts w:eastAsia="Times New Roman"/>
          <w:lang w:eastAsia="ru-RU"/>
        </w:rPr>
        <w:t>9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8C741D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.2026 № </w:t>
      </w:r>
      <w:r w:rsidR="00BF1835">
        <w:rPr>
          <w:rFonts w:eastAsia="Times New Roman"/>
          <w:lang w:eastAsia="ru-RU"/>
        </w:rPr>
        <w:t>10</w:t>
      </w:r>
      <w:r w:rsidR="00AD5DFF">
        <w:rPr>
          <w:rFonts w:eastAsia="Times New Roman"/>
          <w:lang w:eastAsia="ru-RU"/>
        </w:rPr>
        <w:t>6</w:t>
      </w:r>
      <w:r w:rsidR="00F22AB5">
        <w:rPr>
          <w:rFonts w:eastAsia="Times New Roman"/>
          <w:lang w:eastAsia="ru-RU"/>
        </w:rPr>
        <w:t>9</w:t>
      </w:r>
    </w:p>
    <w:p w14:paraId="2C091345" w14:textId="77777777" w:rsidR="00001D8E" w:rsidRPr="00F22AB5" w:rsidRDefault="00001D8E" w:rsidP="00F22AB5">
      <w:pPr>
        <w:ind w:firstLine="0"/>
        <w:jc w:val="center"/>
        <w:rPr>
          <w:b/>
          <w:bCs/>
        </w:rPr>
      </w:pPr>
    </w:p>
    <w:p w14:paraId="5551E42C" w14:textId="76C54400" w:rsidR="00F22AB5" w:rsidRPr="00F22AB5" w:rsidRDefault="00F22AB5" w:rsidP="00F22AB5">
      <w:pPr>
        <w:ind w:firstLine="0"/>
        <w:jc w:val="center"/>
        <w:rPr>
          <w:b/>
          <w:bCs/>
        </w:rPr>
      </w:pPr>
      <w:r w:rsidRPr="00F22AB5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F076DB">
        <w:rPr>
          <w:b/>
          <w:bCs/>
        </w:rPr>
        <w:t>от 21.12.2022 № 2691</w:t>
      </w:r>
      <w:r w:rsidRPr="00F22AB5">
        <w:rPr>
          <w:b/>
          <w:bCs/>
        </w:rPr>
        <w:t xml:space="preserve"> «Об утверждении административного регламента предоставления муниципальной услуги «Консультирование и рассмотрение органами местного самоуправления обращений потребителей»»</w:t>
      </w:r>
    </w:p>
    <w:p w14:paraId="3B033907" w14:textId="77777777" w:rsidR="00DC38C8" w:rsidRPr="00F22AB5" w:rsidRDefault="00DC38C8" w:rsidP="00F22AB5">
      <w:pPr>
        <w:ind w:firstLine="0"/>
        <w:jc w:val="center"/>
        <w:rPr>
          <w:b/>
          <w:bCs/>
        </w:rPr>
      </w:pPr>
    </w:p>
    <w:p w14:paraId="5C176DCC" w14:textId="453025C3" w:rsidR="00F22AB5" w:rsidRPr="00F22AB5" w:rsidRDefault="00F22AB5" w:rsidP="00F22AB5">
      <w:pPr>
        <w:spacing w:line="360" w:lineRule="auto"/>
        <w:ind w:firstLine="567"/>
        <w:rPr>
          <w:b/>
          <w:bCs/>
        </w:rPr>
      </w:pPr>
      <w:r w:rsidRPr="00F22AB5">
        <w:t xml:space="preserve">С целью приведения в соответствие с постановлением Правительства Нижегородской области от 11.07.2023 № 623 «Об организации предоставления государственных и муниципальных услуг в Нижегородской области», руководствуясь Уставом Балахнинского муниципального округа, администрация Балахнинского муниципального округа Нижегородской области </w:t>
      </w:r>
      <w:r w:rsidRPr="00F22AB5">
        <w:rPr>
          <w:b/>
          <w:bCs/>
        </w:rPr>
        <w:t>п о с т а н о в л я е т:</w:t>
      </w:r>
    </w:p>
    <w:p w14:paraId="09DC0088" w14:textId="65989892" w:rsidR="00F22AB5" w:rsidRPr="00F22AB5" w:rsidRDefault="00F22AB5" w:rsidP="00F22AB5">
      <w:pPr>
        <w:spacing w:line="360" w:lineRule="auto"/>
        <w:ind w:firstLine="567"/>
      </w:pPr>
      <w:r w:rsidRPr="00F22AB5">
        <w:t xml:space="preserve">1. Внести в постановление администрации Балахнинского муниципального округа Нижегородской области </w:t>
      </w:r>
      <w:r w:rsidRPr="00F076DB">
        <w:t>от 21.12.2022 № 2691</w:t>
      </w:r>
      <w:r w:rsidRPr="00F22AB5">
        <w:t xml:space="preserve"> «Об утверждении административного регламента предоставления муниципальной услуги «Консультирование и рассмотрение органами местного самоуправления обращений потребителей»» (с изменениями, внесенными постановлением администрации Балахнинского муниципального округа Нижегородской области </w:t>
      </w:r>
      <w:r w:rsidRPr="00F076DB">
        <w:t>от 20.09.2024 № 1940</w:t>
      </w:r>
      <w:r w:rsidRPr="00F22AB5">
        <w:t>) (далее – Постановление) следующее изменение:</w:t>
      </w:r>
    </w:p>
    <w:p w14:paraId="580D1794" w14:textId="1D3BA65E" w:rsidR="00F22AB5" w:rsidRPr="00F22AB5" w:rsidRDefault="00F22AB5" w:rsidP="00F22AB5">
      <w:pPr>
        <w:spacing w:line="360" w:lineRule="auto"/>
        <w:ind w:firstLine="567"/>
      </w:pPr>
      <w:r w:rsidRPr="00F22AB5">
        <w:t>1.1. Приложение 1 «Административный регламент предоставления муниципальной услуги «Консультирование и рассмотрение органами местного самоуправления обращений потребителей»» к Постановлению изложить в новой редакции согласно приложению к настоящему постановлению</w:t>
      </w:r>
    </w:p>
    <w:p w14:paraId="094E6F1F" w14:textId="146A183A" w:rsidR="00F22AB5" w:rsidRPr="00F22AB5" w:rsidRDefault="00F22AB5" w:rsidP="00F22AB5">
      <w:pPr>
        <w:spacing w:line="360" w:lineRule="auto"/>
        <w:ind w:firstLine="567"/>
      </w:pPr>
      <w:r w:rsidRPr="00F22AB5"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2109B063" w14:textId="77777777" w:rsidR="00F22AB5" w:rsidRPr="00F22AB5" w:rsidRDefault="00F22AB5" w:rsidP="00F22AB5">
      <w:pPr>
        <w:spacing w:line="360" w:lineRule="auto"/>
        <w:ind w:firstLine="567"/>
      </w:pPr>
      <w:r w:rsidRPr="00F22AB5">
        <w:t>3. Настоящее постановление вступает в силу с момента его официального опубликования.</w:t>
      </w:r>
    </w:p>
    <w:p w14:paraId="0BC07B51" w14:textId="77777777" w:rsidR="00F22AB5" w:rsidRPr="00F22AB5" w:rsidRDefault="00F22AB5" w:rsidP="00F22AB5">
      <w:pPr>
        <w:spacing w:line="360" w:lineRule="auto"/>
        <w:ind w:firstLine="567"/>
      </w:pPr>
      <w:r w:rsidRPr="00F22AB5">
        <w:t>4. Контроль за исполнением настоящего постановления возложить на заместителя главы администрации (А.А. Чагаев).</w:t>
      </w:r>
    </w:p>
    <w:p w14:paraId="7247927D" w14:textId="77777777" w:rsidR="00F22AB5" w:rsidRPr="00F22AB5" w:rsidRDefault="00F22AB5" w:rsidP="00F22AB5">
      <w:pPr>
        <w:ind w:firstLine="0"/>
      </w:pPr>
    </w:p>
    <w:p w14:paraId="3ECBAADD" w14:textId="77777777" w:rsidR="00F22AB5" w:rsidRPr="00F22AB5" w:rsidRDefault="00F22AB5" w:rsidP="00F22AB5">
      <w:pPr>
        <w:ind w:firstLine="0"/>
      </w:pPr>
    </w:p>
    <w:p w14:paraId="71B1BC08" w14:textId="7C03CAB9" w:rsidR="0025205D" w:rsidRDefault="00F22AB5" w:rsidP="00F076DB">
      <w:pPr>
        <w:ind w:firstLine="0"/>
      </w:pPr>
      <w:r w:rsidRPr="00F22AB5">
        <w:t>Глав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22AB5">
        <w:t>А.В. Дранишников</w:t>
      </w:r>
      <w:bookmarkStart w:id="0" w:name="_GoBack"/>
      <w:bookmarkEnd w:id="0"/>
    </w:p>
    <w:p w14:paraId="4A8766FB" w14:textId="77777777" w:rsidR="0025205D" w:rsidRDefault="0025205D" w:rsidP="0025205D">
      <w:pPr>
        <w:ind w:firstLine="0"/>
        <w:jc w:val="center"/>
      </w:pPr>
    </w:p>
    <w:sectPr w:rsidR="0025205D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D2E48" w14:textId="77777777" w:rsidR="009E7E22" w:rsidRDefault="009E7E22" w:rsidP="007F0268">
      <w:r>
        <w:separator/>
      </w:r>
    </w:p>
  </w:endnote>
  <w:endnote w:type="continuationSeparator" w:id="0">
    <w:p w14:paraId="6A51F9C2" w14:textId="77777777" w:rsidR="009E7E22" w:rsidRDefault="009E7E2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E3678" w14:textId="77777777" w:rsidR="009E7E22" w:rsidRDefault="009E7E22" w:rsidP="007F0268">
      <w:r>
        <w:separator/>
      </w:r>
    </w:p>
  </w:footnote>
  <w:footnote w:type="continuationSeparator" w:id="0">
    <w:p w14:paraId="2D593F23" w14:textId="77777777" w:rsidR="009E7E22" w:rsidRDefault="009E7E22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16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18"/>
  </w:num>
  <w:num w:numId="17">
    <w:abstractNumId w:val="14"/>
  </w:num>
  <w:num w:numId="18">
    <w:abstractNumId w:val="11"/>
  </w:num>
  <w:num w:numId="1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988"/>
    <w:rsid w:val="001E31A5"/>
    <w:rsid w:val="001E49BE"/>
    <w:rsid w:val="001E4CAA"/>
    <w:rsid w:val="001E53A1"/>
    <w:rsid w:val="001E68D5"/>
    <w:rsid w:val="001E6A68"/>
    <w:rsid w:val="001E6BC4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3AF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05D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307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7582"/>
    <w:rsid w:val="008F04BA"/>
    <w:rsid w:val="008F0585"/>
    <w:rsid w:val="008F094E"/>
    <w:rsid w:val="008F1092"/>
    <w:rsid w:val="008F11F6"/>
    <w:rsid w:val="008F1A51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71E5"/>
    <w:rsid w:val="009E73D4"/>
    <w:rsid w:val="009E75B6"/>
    <w:rsid w:val="009E7732"/>
    <w:rsid w:val="009E7D8E"/>
    <w:rsid w:val="009E7E22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97B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3855"/>
    <w:rsid w:val="00BE3E9C"/>
    <w:rsid w:val="00BE404F"/>
    <w:rsid w:val="00BE48FD"/>
    <w:rsid w:val="00BE4A9E"/>
    <w:rsid w:val="00BE559B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5"/>
    <w:rsid w:val="00ED66D2"/>
    <w:rsid w:val="00ED6DB0"/>
    <w:rsid w:val="00ED72BC"/>
    <w:rsid w:val="00EE0024"/>
    <w:rsid w:val="00EE17C1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076DB"/>
    <w:rsid w:val="00F103F6"/>
    <w:rsid w:val="00F11A7D"/>
    <w:rsid w:val="00F12270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29CD"/>
    <w:rsid w:val="00FA29F7"/>
    <w:rsid w:val="00FA2C40"/>
    <w:rsid w:val="00FA39A7"/>
    <w:rsid w:val="00FA4CCD"/>
    <w:rsid w:val="00FA4F0F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219"/>
    <w:rsid w:val="00FB3375"/>
    <w:rsid w:val="00FB346C"/>
    <w:rsid w:val="00FB3A28"/>
    <w:rsid w:val="00FB3B61"/>
    <w:rsid w:val="00FB3E48"/>
    <w:rsid w:val="00FB4F55"/>
    <w:rsid w:val="00FB5B4A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D9F63-D275-4B67-B920-A7DE82622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Пользователь</cp:lastModifiedBy>
  <cp:revision>2</cp:revision>
  <dcterms:created xsi:type="dcterms:W3CDTF">2026-05-04T06:34:00Z</dcterms:created>
  <dcterms:modified xsi:type="dcterms:W3CDTF">2026-05-04T06:34:00Z</dcterms:modified>
</cp:coreProperties>
</file>